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CC04BF">
        <w:rPr>
          <w:rFonts w:ascii="Times New Roman" w:hAnsi="Times New Roman" w:cs="Times New Roman"/>
          <w:sz w:val="28"/>
          <w:szCs w:val="28"/>
        </w:rPr>
        <w:t xml:space="preserve"> 11.02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CC04BF">
        <w:rPr>
          <w:rFonts w:ascii="Times New Roman" w:hAnsi="Times New Roman" w:cs="Times New Roman"/>
          <w:sz w:val="28"/>
          <w:szCs w:val="28"/>
        </w:rPr>
        <w:t>22, занятие № 7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CC04BF">
        <w:rPr>
          <w:rFonts w:ascii="Times New Roman" w:hAnsi="Times New Roman" w:cs="Times New Roman"/>
          <w:sz w:val="28"/>
          <w:szCs w:val="28"/>
        </w:rPr>
        <w:t>ЭМ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глагола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30279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1273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 Выполните упражнения 251, 252, 253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A21D3C" w:rsidRDefault="00CC04BF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7458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(заполните пропуски)</w:t>
      </w:r>
    </w:p>
    <w:p w:rsidR="00CC04BF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535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Pr="001175B4" w:rsidRDefault="00CC04BF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3728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CC04BF" w:rsidRDefault="00CC04BF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7963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1175B4" w:rsidP="00CF3F02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Выполните</w:t>
      </w:r>
      <w:r w:rsidR="00CC04B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тестовые задания:</w:t>
      </w:r>
    </w:p>
    <w:p w:rsidR="00CC04BF" w:rsidRPr="00144DEB" w:rsidRDefault="00CC04BF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5575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15.02.2022</w:t>
      </w:r>
      <w:bookmarkStart w:id="0" w:name="_GoBack"/>
      <w:bookmarkEnd w:id="0"/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lastRenderedPageBreak/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45A" w:rsidRDefault="00E0045A" w:rsidP="00211F44">
      <w:pPr>
        <w:spacing w:after="0" w:line="240" w:lineRule="auto"/>
      </w:pPr>
      <w:r>
        <w:separator/>
      </w:r>
    </w:p>
  </w:endnote>
  <w:endnote w:type="continuationSeparator" w:id="0">
    <w:p w:rsidR="00E0045A" w:rsidRDefault="00E0045A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45A" w:rsidRDefault="00E0045A" w:rsidP="00211F44">
      <w:pPr>
        <w:spacing w:after="0" w:line="240" w:lineRule="auto"/>
      </w:pPr>
      <w:r>
        <w:separator/>
      </w:r>
    </w:p>
  </w:footnote>
  <w:footnote w:type="continuationSeparator" w:id="0">
    <w:p w:rsidR="00E0045A" w:rsidRDefault="00E0045A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C032CB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2022-02-11T06:28:00Z</dcterms:created>
  <dcterms:modified xsi:type="dcterms:W3CDTF">2022-02-11T06:28:00Z</dcterms:modified>
</cp:coreProperties>
</file>